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A75A7A" w14:textId="77777777" w:rsidR="00400D11" w:rsidRPr="00400D11" w:rsidRDefault="00400D11" w:rsidP="00400D11">
      <w:pPr>
        <w:ind w:left="709" w:firstLine="0"/>
        <w:jc w:val="right"/>
      </w:pPr>
      <w:bookmarkStart w:id="0" w:name="_GoBack"/>
      <w:bookmarkEnd w:id="0"/>
      <w:r w:rsidRPr="00400D11">
        <w:t xml:space="preserve">Приложение </w:t>
      </w:r>
    </w:p>
    <w:p w14:paraId="7146C9F8" w14:textId="77777777" w:rsidR="00400D11" w:rsidRPr="00400D11" w:rsidRDefault="00400D11" w:rsidP="00400D11">
      <w:pPr>
        <w:ind w:left="709" w:firstLine="0"/>
        <w:jc w:val="right"/>
      </w:pPr>
      <w:r w:rsidRPr="00400D11">
        <w:t>к постановлению администрации</w:t>
      </w:r>
    </w:p>
    <w:p w14:paraId="43BF2328" w14:textId="447F7BFF" w:rsidR="00400D11" w:rsidRPr="00400D11" w:rsidRDefault="00400D11" w:rsidP="00400D11">
      <w:pPr>
        <w:ind w:left="709" w:firstLine="0"/>
        <w:jc w:val="right"/>
      </w:pPr>
      <w:r w:rsidRPr="00400D11">
        <w:t>Балахнинского муниципального округа</w:t>
      </w:r>
    </w:p>
    <w:p w14:paraId="16B49D4F" w14:textId="77777777" w:rsidR="00400D11" w:rsidRPr="00400D11" w:rsidRDefault="00400D11" w:rsidP="00400D11">
      <w:pPr>
        <w:ind w:left="709" w:firstLine="0"/>
        <w:jc w:val="right"/>
      </w:pPr>
      <w:r w:rsidRPr="00400D11">
        <w:t>Нижегородской области</w:t>
      </w:r>
    </w:p>
    <w:p w14:paraId="2A03A921" w14:textId="2475DC1B" w:rsidR="00400D11" w:rsidRPr="00400D11" w:rsidRDefault="00400D11" w:rsidP="00400D11">
      <w:pPr>
        <w:ind w:left="709" w:firstLine="0"/>
        <w:jc w:val="right"/>
      </w:pPr>
      <w:r w:rsidRPr="00400D11">
        <w:t xml:space="preserve">от </w:t>
      </w:r>
      <w:r>
        <w:t>14.08.2026 № 2148</w:t>
      </w:r>
    </w:p>
    <w:p w14:paraId="697C3120" w14:textId="77777777" w:rsidR="00400D11" w:rsidRPr="00400D11" w:rsidRDefault="00400D11" w:rsidP="00400D11">
      <w:pPr>
        <w:ind w:left="709" w:firstLine="0"/>
        <w:jc w:val="right"/>
      </w:pPr>
    </w:p>
    <w:p w14:paraId="5C75862B" w14:textId="77777777" w:rsidR="00400D11" w:rsidRPr="00400D11" w:rsidRDefault="00400D11" w:rsidP="00400D11">
      <w:pPr>
        <w:ind w:left="709" w:firstLine="0"/>
        <w:jc w:val="right"/>
      </w:pPr>
      <w:r w:rsidRPr="00400D11">
        <w:t>Утвержден:</w:t>
      </w:r>
    </w:p>
    <w:p w14:paraId="23A90EE4" w14:textId="5889B327" w:rsidR="00400D11" w:rsidRPr="00400D11" w:rsidRDefault="00400D11" w:rsidP="00400D11">
      <w:pPr>
        <w:ind w:left="709" w:firstLine="0"/>
        <w:jc w:val="right"/>
      </w:pPr>
      <w:r w:rsidRPr="00400D11">
        <w:t>постановлением администрации</w:t>
      </w:r>
    </w:p>
    <w:p w14:paraId="27AD108E" w14:textId="35AAB39D" w:rsidR="00400D11" w:rsidRPr="00400D11" w:rsidRDefault="00400D11" w:rsidP="00400D11">
      <w:pPr>
        <w:ind w:left="709" w:firstLine="0"/>
        <w:jc w:val="right"/>
      </w:pPr>
      <w:r w:rsidRPr="00400D11">
        <w:t>Балахнинского муниципального округа</w:t>
      </w:r>
    </w:p>
    <w:p w14:paraId="3560D541" w14:textId="77777777" w:rsidR="00400D11" w:rsidRPr="00400D11" w:rsidRDefault="00400D11" w:rsidP="00400D11">
      <w:pPr>
        <w:ind w:left="709" w:firstLine="0"/>
        <w:jc w:val="right"/>
      </w:pPr>
      <w:r w:rsidRPr="00400D11">
        <w:t>Нижегородской области</w:t>
      </w:r>
    </w:p>
    <w:p w14:paraId="5EE1E4E5" w14:textId="77777777" w:rsidR="00400D11" w:rsidRPr="00400D11" w:rsidRDefault="00400D11" w:rsidP="00400D11">
      <w:pPr>
        <w:ind w:left="709" w:firstLine="0"/>
        <w:jc w:val="right"/>
      </w:pPr>
      <w:r w:rsidRPr="00400D11">
        <w:t>от 07.02.2022 № 197</w:t>
      </w:r>
    </w:p>
    <w:p w14:paraId="1B170D92" w14:textId="77777777" w:rsidR="00400D11" w:rsidRDefault="00400D11" w:rsidP="00400D11">
      <w:pPr>
        <w:ind w:firstLine="0"/>
        <w:jc w:val="center"/>
      </w:pPr>
    </w:p>
    <w:p w14:paraId="5E704E7D" w14:textId="77777777" w:rsidR="00400D11" w:rsidRPr="006B0128" w:rsidRDefault="00400D11" w:rsidP="00400D11">
      <w:pPr>
        <w:ind w:firstLine="0"/>
        <w:jc w:val="center"/>
        <w:rPr>
          <w:b/>
        </w:rPr>
      </w:pPr>
      <w:r w:rsidRPr="006B0128">
        <w:rPr>
          <w:b/>
        </w:rPr>
        <w:t>ПЕРЕЧЕНЬ</w:t>
      </w:r>
    </w:p>
    <w:p w14:paraId="157FF0F2" w14:textId="77777777" w:rsidR="00400D11" w:rsidRPr="006B0128" w:rsidRDefault="00400D11" w:rsidP="00400D11">
      <w:pPr>
        <w:ind w:firstLine="0"/>
        <w:jc w:val="center"/>
        <w:rPr>
          <w:b/>
        </w:rPr>
      </w:pPr>
      <w:r w:rsidRPr="006B0128">
        <w:rPr>
          <w:b/>
        </w:rPr>
        <w:t>управляющих организаций для управления многоквартирными домами, расположенными на территории Балахнинского муниципального округа Нижегородской области,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</w:t>
      </w:r>
    </w:p>
    <w:p w14:paraId="684B3E17" w14:textId="77777777" w:rsidR="00400D11" w:rsidRDefault="00400D11" w:rsidP="00400D11">
      <w:pPr>
        <w:ind w:firstLine="0"/>
        <w:jc w:val="center"/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540"/>
        <w:gridCol w:w="4526"/>
        <w:gridCol w:w="2531"/>
        <w:gridCol w:w="2541"/>
      </w:tblGrid>
      <w:tr w:rsidR="00400D11" w14:paraId="76DE0D3B" w14:textId="77777777" w:rsidTr="00532200">
        <w:trPr>
          <w:jc w:val="center"/>
        </w:trPr>
        <w:tc>
          <w:tcPr>
            <w:tcW w:w="540" w:type="dxa"/>
          </w:tcPr>
          <w:p w14:paraId="2999F1D1" w14:textId="77777777" w:rsidR="00400D11" w:rsidRDefault="00400D11" w:rsidP="00400D11">
            <w:pPr>
              <w:ind w:firstLine="0"/>
              <w:jc w:val="center"/>
            </w:pPr>
            <w:r>
              <w:t>№ п/п</w:t>
            </w:r>
          </w:p>
        </w:tc>
        <w:tc>
          <w:tcPr>
            <w:tcW w:w="4602" w:type="dxa"/>
          </w:tcPr>
          <w:p w14:paraId="11DEA343" w14:textId="77777777" w:rsidR="00400D11" w:rsidRDefault="00400D11" w:rsidP="00400D11">
            <w:pPr>
              <w:ind w:firstLine="0"/>
              <w:jc w:val="center"/>
            </w:pPr>
            <w:r>
              <w:t>Наименование организации, адрес</w:t>
            </w:r>
          </w:p>
        </w:tc>
        <w:tc>
          <w:tcPr>
            <w:tcW w:w="2569" w:type="dxa"/>
          </w:tcPr>
          <w:p w14:paraId="252A0DFE" w14:textId="77777777" w:rsidR="00400D11" w:rsidRDefault="00400D11" w:rsidP="00400D11">
            <w:pPr>
              <w:ind w:firstLine="0"/>
              <w:jc w:val="center"/>
            </w:pPr>
            <w:r>
              <w:t>Данные лицензии</w:t>
            </w:r>
          </w:p>
        </w:tc>
        <w:tc>
          <w:tcPr>
            <w:tcW w:w="2569" w:type="dxa"/>
          </w:tcPr>
          <w:p w14:paraId="59679C25" w14:textId="77777777" w:rsidR="00400D11" w:rsidRDefault="00400D11" w:rsidP="00400D11">
            <w:pPr>
              <w:ind w:firstLine="0"/>
              <w:jc w:val="center"/>
            </w:pPr>
            <w:r>
              <w:t>Дата подачи (регистрации) заявления</w:t>
            </w:r>
          </w:p>
        </w:tc>
      </w:tr>
      <w:tr w:rsidR="00400D11" w14:paraId="1994AFF0" w14:textId="77777777" w:rsidTr="00532200">
        <w:trPr>
          <w:jc w:val="center"/>
        </w:trPr>
        <w:tc>
          <w:tcPr>
            <w:tcW w:w="540" w:type="dxa"/>
          </w:tcPr>
          <w:p w14:paraId="3FAE8FD0" w14:textId="77777777" w:rsidR="00400D11" w:rsidRDefault="00400D11" w:rsidP="00400D11">
            <w:pPr>
              <w:ind w:firstLine="0"/>
              <w:jc w:val="center"/>
            </w:pPr>
            <w:r>
              <w:t>1.</w:t>
            </w:r>
          </w:p>
        </w:tc>
        <w:tc>
          <w:tcPr>
            <w:tcW w:w="4602" w:type="dxa"/>
          </w:tcPr>
          <w:p w14:paraId="26CFF050" w14:textId="77777777" w:rsidR="00400D11" w:rsidRDefault="00400D11" w:rsidP="00400D11">
            <w:pPr>
              <w:ind w:firstLine="0"/>
              <w:jc w:val="center"/>
            </w:pPr>
            <w:r>
              <w:t>Общество с ограниченной ответственностью «УК Лучший дом» (ООО «УК Лучший дом»), 603081, г. Нижний Новгород, ул. Республиканская, д.22, корп.3, пом.215</w:t>
            </w:r>
          </w:p>
        </w:tc>
        <w:tc>
          <w:tcPr>
            <w:tcW w:w="2569" w:type="dxa"/>
          </w:tcPr>
          <w:p w14:paraId="1242E70F" w14:textId="77777777" w:rsidR="00400D11" w:rsidRDefault="00400D11" w:rsidP="00400D11">
            <w:pPr>
              <w:ind w:firstLine="0"/>
              <w:jc w:val="center"/>
            </w:pPr>
            <w:r>
              <w:t>№ 773 от 21.10.2021</w:t>
            </w:r>
          </w:p>
        </w:tc>
        <w:tc>
          <w:tcPr>
            <w:tcW w:w="2569" w:type="dxa"/>
          </w:tcPr>
          <w:p w14:paraId="2BA6F48E" w14:textId="77777777" w:rsidR="00400D11" w:rsidRDefault="00400D11" w:rsidP="00400D11">
            <w:pPr>
              <w:ind w:firstLine="0"/>
              <w:jc w:val="center"/>
            </w:pPr>
            <w:r>
              <w:t xml:space="preserve">24.01.2022 </w:t>
            </w:r>
          </w:p>
          <w:p w14:paraId="3F00B7B7" w14:textId="77777777" w:rsidR="00400D11" w:rsidRDefault="00400D11" w:rsidP="00400D11">
            <w:pPr>
              <w:ind w:firstLine="0"/>
              <w:jc w:val="center"/>
            </w:pPr>
            <w:r>
              <w:t>(№ Вх-103-33276/22 от 01.02.2022)</w:t>
            </w:r>
          </w:p>
        </w:tc>
      </w:tr>
    </w:tbl>
    <w:p w14:paraId="782E5676" w14:textId="77777777" w:rsidR="00400D11" w:rsidRDefault="00400D11" w:rsidP="00400D11">
      <w:pPr>
        <w:ind w:firstLine="0"/>
        <w:jc w:val="center"/>
      </w:pPr>
    </w:p>
    <w:p w14:paraId="24B7E9A0" w14:textId="77777777" w:rsidR="00400D11" w:rsidRDefault="00400D11" w:rsidP="00400D11">
      <w:pPr>
        <w:ind w:firstLine="0"/>
        <w:jc w:val="center"/>
      </w:pPr>
    </w:p>
    <w:p w14:paraId="3E8A633C" w14:textId="77777777" w:rsidR="00400D11" w:rsidRDefault="00400D11" w:rsidP="00400D11">
      <w:pPr>
        <w:ind w:firstLine="0"/>
        <w:jc w:val="center"/>
      </w:pPr>
    </w:p>
    <w:p w14:paraId="5E0DD2E8" w14:textId="77777777" w:rsidR="00400D11" w:rsidRDefault="00400D11" w:rsidP="00400D11">
      <w:pPr>
        <w:ind w:firstLine="0"/>
        <w:jc w:val="center"/>
      </w:pPr>
      <w:r>
        <w:t>________________________________________________________</w:t>
      </w:r>
    </w:p>
    <w:p w14:paraId="5360ED84" w14:textId="77777777" w:rsidR="00400D11" w:rsidRDefault="00400D11" w:rsidP="00400D11">
      <w:pPr>
        <w:ind w:firstLine="0"/>
        <w:jc w:val="center"/>
      </w:pPr>
    </w:p>
    <w:p w14:paraId="3176FA64" w14:textId="68ACF5D9" w:rsidR="00ED60B2" w:rsidRPr="00ED60B2" w:rsidRDefault="00ED60B2" w:rsidP="00400D11">
      <w:pPr>
        <w:ind w:firstLine="0"/>
        <w:jc w:val="center"/>
      </w:pPr>
    </w:p>
    <w:sectPr w:rsidR="00ED60B2" w:rsidRPr="00ED60B2" w:rsidSect="00400D11">
      <w:headerReference w:type="default" r:id="rId9"/>
      <w:footerReference w:type="even" r:id="rId10"/>
      <w:pgSz w:w="11909" w:h="16834"/>
      <w:pgMar w:top="709" w:right="569" w:bottom="851" w:left="1418" w:header="720" w:footer="720" w:gutter="0"/>
      <w:pgNumType w:start="2" w:chapStyle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21BAB4" w14:textId="77777777" w:rsidR="007D2D10" w:rsidRDefault="007D2D10" w:rsidP="007F0268">
      <w:r>
        <w:separator/>
      </w:r>
    </w:p>
  </w:endnote>
  <w:endnote w:type="continuationSeparator" w:id="0">
    <w:p w14:paraId="7ED51AD2" w14:textId="77777777" w:rsidR="007D2D10" w:rsidRDefault="007D2D10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6D8ACE" w14:textId="77777777" w:rsidR="00400D11" w:rsidRDefault="00400D11">
    <w:pPr>
      <w:pStyle w:val="a7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0872DB94" w14:textId="77777777" w:rsidR="00400D11" w:rsidRDefault="00400D11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5E8C69" w14:textId="77777777" w:rsidR="007D2D10" w:rsidRDefault="007D2D10" w:rsidP="007F0268">
      <w:r>
        <w:separator/>
      </w:r>
    </w:p>
  </w:footnote>
  <w:footnote w:type="continuationSeparator" w:id="0">
    <w:p w14:paraId="4B25F1F1" w14:textId="77777777" w:rsidR="007D2D10" w:rsidRDefault="007D2D10" w:rsidP="007F0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2173743"/>
      <w:docPartObj>
        <w:docPartGallery w:val="Page Numbers (Top of Page)"/>
        <w:docPartUnique/>
      </w:docPartObj>
    </w:sdtPr>
    <w:sdtEndPr/>
    <w:sdtContent>
      <w:p w14:paraId="4884B59F" w14:textId="77777777" w:rsidR="00400D11" w:rsidRDefault="00400D11" w:rsidP="003773FC">
        <w:pPr>
          <w:pStyle w:val="a5"/>
          <w:jc w:val="center"/>
        </w:pPr>
        <w:r>
          <w:t>2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379F1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189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8C6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6C84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5D2F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6A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489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1B3D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4608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10FA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25CA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1F5D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354C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D11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0A12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E83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00F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E7095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6BC8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035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2DBC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6D2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1F1C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5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D10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1F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2A4C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096E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293E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600"/>
    <w:rsid w:val="008C4C64"/>
    <w:rsid w:val="008C54DE"/>
    <w:rsid w:val="008C5AD4"/>
    <w:rsid w:val="008C5E3B"/>
    <w:rsid w:val="008C63A5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72B"/>
    <w:rsid w:val="008D5B86"/>
    <w:rsid w:val="008D6587"/>
    <w:rsid w:val="008D65DC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048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329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AF8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2489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5C60"/>
    <w:rsid w:val="00B067A7"/>
    <w:rsid w:val="00B06A62"/>
    <w:rsid w:val="00B071CF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8D4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9F6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2A3D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DF7CEA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0B2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683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1CFF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uiPriority w:val="99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uiPriority w:val="99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AB426-FB14-4C20-8DC7-D673F9CB5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Ермолина Елизавета Алексеевна</cp:lastModifiedBy>
  <cp:revision>2</cp:revision>
  <dcterms:created xsi:type="dcterms:W3CDTF">2026-08-18T11:52:00Z</dcterms:created>
  <dcterms:modified xsi:type="dcterms:W3CDTF">2026-08-18T11:52:00Z</dcterms:modified>
</cp:coreProperties>
</file>